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2914DDE" w14:textId="47A8B77C" w:rsidR="003B20EE" w:rsidRDefault="003B20EE" w:rsidP="000961EF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A31CB8">
        <w:rPr>
          <w:rFonts w:eastAsia="Times New Roman"/>
          <w:lang w:eastAsia="ru-RU"/>
        </w:rPr>
        <w:t>30</w:t>
      </w:r>
      <w:r w:rsidR="000070C9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0</w:t>
      </w:r>
      <w:r w:rsidR="008C741D">
        <w:rPr>
          <w:rFonts w:eastAsia="Times New Roman"/>
          <w:lang w:eastAsia="ru-RU"/>
        </w:rPr>
        <w:t>4</w:t>
      </w:r>
      <w:r>
        <w:rPr>
          <w:rFonts w:eastAsia="Times New Roman"/>
          <w:lang w:eastAsia="ru-RU"/>
        </w:rPr>
        <w:t xml:space="preserve">.2026 № </w:t>
      </w:r>
      <w:r w:rsidR="00BF1835">
        <w:rPr>
          <w:rFonts w:eastAsia="Times New Roman"/>
          <w:lang w:eastAsia="ru-RU"/>
        </w:rPr>
        <w:t>10</w:t>
      </w:r>
      <w:r w:rsidR="00A31CB8">
        <w:rPr>
          <w:rFonts w:eastAsia="Times New Roman"/>
          <w:lang w:eastAsia="ru-RU"/>
        </w:rPr>
        <w:t>75</w:t>
      </w:r>
    </w:p>
    <w:p w14:paraId="2C091345" w14:textId="77777777" w:rsidR="00001D8E" w:rsidRPr="00A31CB8" w:rsidRDefault="00001D8E" w:rsidP="00A31CB8">
      <w:pPr>
        <w:ind w:firstLine="0"/>
        <w:jc w:val="center"/>
        <w:rPr>
          <w:b/>
          <w:bCs/>
        </w:rPr>
      </w:pPr>
    </w:p>
    <w:p w14:paraId="67448376" w14:textId="1A0264DF" w:rsidR="00A31CB8" w:rsidRPr="00A31CB8" w:rsidRDefault="00A31CB8" w:rsidP="00A31CB8">
      <w:pPr>
        <w:ind w:firstLine="0"/>
        <w:jc w:val="center"/>
        <w:rPr>
          <w:b/>
          <w:bCs/>
        </w:rPr>
      </w:pPr>
      <w:proofErr w:type="gramStart"/>
      <w:r w:rsidRPr="00A31CB8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2134FE">
        <w:rPr>
          <w:b/>
          <w:bCs/>
        </w:rPr>
        <w:t xml:space="preserve">от </w:t>
      </w:r>
      <w:bookmarkStart w:id="0" w:name="_Hlk226642644"/>
      <w:r w:rsidRPr="002134FE">
        <w:rPr>
          <w:b/>
          <w:bCs/>
        </w:rPr>
        <w:t>20.11.2025 № 2275</w:t>
      </w:r>
      <w:r w:rsidRPr="00A31CB8">
        <w:rPr>
          <w:b/>
          <w:bCs/>
        </w:rPr>
        <w:t xml:space="preserve"> </w:t>
      </w:r>
      <w:bookmarkEnd w:id="0"/>
      <w:r w:rsidRPr="00A31CB8">
        <w:rPr>
          <w:b/>
          <w:bCs/>
        </w:rPr>
        <w:t>«Об утверждении Положения и состава Комиссии 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собственностью, заключении муниципальной организацией, образующей социальную инфраструктуру договора аренды, договора безвозмездного пользования закрепленных за ней объектов собственности»</w:t>
      </w:r>
      <w:proofErr w:type="gramEnd"/>
    </w:p>
    <w:p w14:paraId="53A0987A" w14:textId="77777777" w:rsidR="00E73BFA" w:rsidRPr="00A31CB8" w:rsidRDefault="00E73BFA" w:rsidP="00A31CB8">
      <w:pPr>
        <w:ind w:firstLine="0"/>
        <w:jc w:val="center"/>
        <w:rPr>
          <w:b/>
          <w:bCs/>
        </w:rPr>
      </w:pPr>
    </w:p>
    <w:p w14:paraId="062301B0" w14:textId="77777777" w:rsidR="00A31CB8" w:rsidRPr="00A31CB8" w:rsidRDefault="00A31CB8" w:rsidP="00A31CB8">
      <w:pPr>
        <w:spacing w:line="360" w:lineRule="auto"/>
        <w:ind w:firstLine="567"/>
      </w:pPr>
      <w:r w:rsidRPr="00A31CB8">
        <w:t xml:space="preserve">В связи с кадровыми изменениями Администрации Балахнинского муниципального округа Нижегородской области,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A31CB8">
        <w:rPr>
          <w:b/>
          <w:bCs/>
        </w:rPr>
        <w:t>п о с т а н о в л я е т:</w:t>
      </w:r>
    </w:p>
    <w:p w14:paraId="08047B95" w14:textId="5013D45C" w:rsidR="00A31CB8" w:rsidRPr="00A31CB8" w:rsidRDefault="00A31CB8" w:rsidP="00A31CB8">
      <w:pPr>
        <w:spacing w:line="360" w:lineRule="auto"/>
        <w:ind w:firstLine="567"/>
      </w:pPr>
      <w:r w:rsidRPr="00A31CB8">
        <w:t xml:space="preserve">1. </w:t>
      </w:r>
      <w:proofErr w:type="gramStart"/>
      <w:r w:rsidRPr="00A31CB8">
        <w:t xml:space="preserve">Внести в постановление администрации Балахнинского муниципального округа Нижегородской области </w:t>
      </w:r>
      <w:r w:rsidRPr="002134FE">
        <w:t>от 20.11.2025 № 2275</w:t>
      </w:r>
      <w:r w:rsidRPr="00A31CB8">
        <w:t xml:space="preserve"> «Об утверждении Положения и состава Комиссии 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собственностью, заключении муниципальной организацией, образующей социальную инфраструктуру договора аренды, договора безвозмездного пользования закрепленных за ней объектов собственности» (с изменениями, внесенными постановлением</w:t>
      </w:r>
      <w:proofErr w:type="gramEnd"/>
      <w:r w:rsidRPr="00A31CB8">
        <w:t xml:space="preserve"> </w:t>
      </w:r>
      <w:proofErr w:type="gramStart"/>
      <w:r w:rsidRPr="00A31CB8">
        <w:t xml:space="preserve">Администрации Балахнинского муниципального округа Нижегородской области </w:t>
      </w:r>
      <w:r w:rsidRPr="002134FE">
        <w:t>от 09.02.2026 №248</w:t>
      </w:r>
      <w:r w:rsidRPr="00A31CB8">
        <w:t>) (далее - Постановление) следующие изменения:</w:t>
      </w:r>
      <w:proofErr w:type="gramEnd"/>
    </w:p>
    <w:p w14:paraId="2F05B0E9" w14:textId="1114748F" w:rsidR="00A31CB8" w:rsidRPr="00A31CB8" w:rsidRDefault="00A31CB8" w:rsidP="00A31CB8">
      <w:pPr>
        <w:spacing w:line="360" w:lineRule="auto"/>
        <w:ind w:firstLine="567"/>
      </w:pPr>
      <w:r w:rsidRPr="00A31CB8">
        <w:t>1.1 «Состав комиссии 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собственностью, заключении муниципальной организацией, образующей социальную инфраструктуру договора аренды, договора безвозмездного пользования закрепленных за ней объектов собственности», утвержденный Постановлением, изложить в новой редакции, согласно приложению к настоящему постановлению.</w:t>
      </w:r>
    </w:p>
    <w:p w14:paraId="0860B3D0" w14:textId="77777777" w:rsidR="00A31CB8" w:rsidRPr="00A31CB8" w:rsidRDefault="00A31CB8" w:rsidP="00A31CB8">
      <w:pPr>
        <w:spacing w:line="360" w:lineRule="auto"/>
        <w:ind w:firstLine="567"/>
      </w:pPr>
      <w:r w:rsidRPr="00A31CB8">
        <w:t xml:space="preserve">2. Управлению организационной и проектной деятельности администрации Балахнинского муниципального округа Нижегородской области (П.М. Егорова) обеспечить официальное опубликование настоящего постановления в газете «Рабочая Балахна» и </w:t>
      </w:r>
      <w:r w:rsidRPr="00A31CB8">
        <w:lastRenderedPageBreak/>
        <w:t>размещение на официальном интернет - сайте Балахнинского муниципального округа Нижегородской области.</w:t>
      </w:r>
    </w:p>
    <w:p w14:paraId="00DEEBE3" w14:textId="77777777" w:rsidR="00A31CB8" w:rsidRPr="00A31CB8" w:rsidRDefault="00A31CB8" w:rsidP="00A31CB8">
      <w:pPr>
        <w:spacing w:line="360" w:lineRule="auto"/>
        <w:ind w:firstLine="567"/>
      </w:pPr>
      <w:r w:rsidRPr="00A31CB8">
        <w:t>3. Настоящее постановление вступает в силу со дня его официального опубликования.</w:t>
      </w:r>
    </w:p>
    <w:p w14:paraId="030C1539" w14:textId="58C8425A" w:rsidR="00A31CB8" w:rsidRPr="00A31CB8" w:rsidRDefault="00A31CB8" w:rsidP="00A31CB8">
      <w:pPr>
        <w:spacing w:line="360" w:lineRule="auto"/>
        <w:ind w:firstLine="567"/>
      </w:pPr>
      <w:r w:rsidRPr="00A31CB8">
        <w:t>4. Контроль за исполнением настоящего постановления возложить на заместителя главы администрации А.Е. Табакову.</w:t>
      </w:r>
    </w:p>
    <w:p w14:paraId="0196D034" w14:textId="77777777" w:rsidR="00A31CB8" w:rsidRPr="00A31CB8" w:rsidRDefault="00A31CB8" w:rsidP="00A31CB8">
      <w:pPr>
        <w:ind w:firstLine="0"/>
      </w:pPr>
    </w:p>
    <w:p w14:paraId="11BE051D" w14:textId="77777777" w:rsidR="00A31CB8" w:rsidRPr="00A31CB8" w:rsidRDefault="00A31CB8" w:rsidP="00A31CB8">
      <w:pPr>
        <w:ind w:firstLine="0"/>
      </w:pPr>
    </w:p>
    <w:p w14:paraId="41D6E6CC" w14:textId="77777777" w:rsidR="00A31CB8" w:rsidRPr="00A31CB8" w:rsidRDefault="00A31CB8" w:rsidP="00A31CB8">
      <w:pPr>
        <w:ind w:firstLine="0"/>
      </w:pPr>
    </w:p>
    <w:p w14:paraId="6E76AADD" w14:textId="22A68D71" w:rsidR="00B40630" w:rsidRDefault="00A31CB8" w:rsidP="002134FE">
      <w:pPr>
        <w:ind w:firstLine="0"/>
      </w:pPr>
      <w:r w:rsidRPr="00A31CB8">
        <w:t>Глава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31CB8">
        <w:t>А.В. Дранишников</w:t>
      </w:r>
      <w:bookmarkStart w:id="1" w:name="_GoBack"/>
      <w:bookmarkEnd w:id="1"/>
    </w:p>
    <w:p w14:paraId="7D8BA399" w14:textId="77777777" w:rsidR="00A31CB8" w:rsidRPr="00A31CB8" w:rsidRDefault="00A31CB8" w:rsidP="00B40630">
      <w:pPr>
        <w:ind w:firstLine="0"/>
      </w:pPr>
    </w:p>
    <w:sectPr w:rsidR="00A31CB8" w:rsidRPr="00A31CB8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C909ED" w14:textId="77777777" w:rsidR="005D5DD8" w:rsidRDefault="005D5DD8" w:rsidP="007F0268">
      <w:r>
        <w:separator/>
      </w:r>
    </w:p>
  </w:endnote>
  <w:endnote w:type="continuationSeparator" w:id="0">
    <w:p w14:paraId="148E4F01" w14:textId="77777777" w:rsidR="005D5DD8" w:rsidRDefault="005D5DD8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181A28" w14:textId="77777777" w:rsidR="005D5DD8" w:rsidRDefault="005D5DD8" w:rsidP="007F0268">
      <w:r>
        <w:separator/>
      </w:r>
    </w:p>
  </w:footnote>
  <w:footnote w:type="continuationSeparator" w:id="0">
    <w:p w14:paraId="3D6053F0" w14:textId="77777777" w:rsidR="005D5DD8" w:rsidRDefault="005D5DD8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2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3"/>
  </w:num>
  <w:num w:numId="4">
    <w:abstractNumId w:val="16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4"/>
  </w:num>
  <w:num w:numId="15">
    <w:abstractNumId w:val="9"/>
  </w:num>
  <w:num w:numId="16">
    <w:abstractNumId w:val="18"/>
  </w:num>
  <w:num w:numId="17">
    <w:abstractNumId w:val="14"/>
  </w:num>
  <w:num w:numId="18">
    <w:abstractNumId w:val="11"/>
  </w:num>
  <w:num w:numId="19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2040"/>
    <w:rsid w:val="001221D5"/>
    <w:rsid w:val="00122611"/>
    <w:rsid w:val="00122D05"/>
    <w:rsid w:val="0012340B"/>
    <w:rsid w:val="00123DD8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4999"/>
    <w:rsid w:val="00175262"/>
    <w:rsid w:val="00176D51"/>
    <w:rsid w:val="0017716E"/>
    <w:rsid w:val="00177790"/>
    <w:rsid w:val="00181C90"/>
    <w:rsid w:val="00182977"/>
    <w:rsid w:val="00183069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4FE"/>
    <w:rsid w:val="00213D4B"/>
    <w:rsid w:val="002144ED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3A"/>
    <w:rsid w:val="002277F3"/>
    <w:rsid w:val="00230769"/>
    <w:rsid w:val="0023135F"/>
    <w:rsid w:val="00231A8A"/>
    <w:rsid w:val="002324A4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F1"/>
    <w:rsid w:val="00302922"/>
    <w:rsid w:val="00302EA7"/>
    <w:rsid w:val="00305CBA"/>
    <w:rsid w:val="00307128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B3E"/>
    <w:rsid w:val="00405E2C"/>
    <w:rsid w:val="0040603D"/>
    <w:rsid w:val="004064F9"/>
    <w:rsid w:val="004065F8"/>
    <w:rsid w:val="00406EBC"/>
    <w:rsid w:val="004071EA"/>
    <w:rsid w:val="00410B04"/>
    <w:rsid w:val="00410BBD"/>
    <w:rsid w:val="00411E98"/>
    <w:rsid w:val="004133AC"/>
    <w:rsid w:val="004135A5"/>
    <w:rsid w:val="00413FB3"/>
    <w:rsid w:val="004144C9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A0B"/>
    <w:rsid w:val="00427F3B"/>
    <w:rsid w:val="00430637"/>
    <w:rsid w:val="00430FB5"/>
    <w:rsid w:val="004325D0"/>
    <w:rsid w:val="004325F2"/>
    <w:rsid w:val="004353BF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2D06"/>
    <w:rsid w:val="004830A2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537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2005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D85"/>
    <w:rsid w:val="00595C8F"/>
    <w:rsid w:val="005960C9"/>
    <w:rsid w:val="00597371"/>
    <w:rsid w:val="005A02CE"/>
    <w:rsid w:val="005A1616"/>
    <w:rsid w:val="005A221C"/>
    <w:rsid w:val="005A285B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5DD8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600C23"/>
    <w:rsid w:val="00600D09"/>
    <w:rsid w:val="00601069"/>
    <w:rsid w:val="006011E5"/>
    <w:rsid w:val="0060160A"/>
    <w:rsid w:val="00601CC5"/>
    <w:rsid w:val="00602080"/>
    <w:rsid w:val="006024DE"/>
    <w:rsid w:val="00602E79"/>
    <w:rsid w:val="006044F0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61A8"/>
    <w:rsid w:val="0068650C"/>
    <w:rsid w:val="00686A52"/>
    <w:rsid w:val="00687025"/>
    <w:rsid w:val="00687044"/>
    <w:rsid w:val="00687122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FFE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7582"/>
    <w:rsid w:val="008F04BA"/>
    <w:rsid w:val="008F0585"/>
    <w:rsid w:val="008F094E"/>
    <w:rsid w:val="008F1092"/>
    <w:rsid w:val="008F11F6"/>
    <w:rsid w:val="008F1A51"/>
    <w:rsid w:val="008F2CEE"/>
    <w:rsid w:val="008F34BB"/>
    <w:rsid w:val="008F456A"/>
    <w:rsid w:val="008F57CE"/>
    <w:rsid w:val="008F60CA"/>
    <w:rsid w:val="008F7149"/>
    <w:rsid w:val="008F7C1A"/>
    <w:rsid w:val="00900B38"/>
    <w:rsid w:val="00900E57"/>
    <w:rsid w:val="009010C4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B59"/>
    <w:rsid w:val="009A6D81"/>
    <w:rsid w:val="009A6DBE"/>
    <w:rsid w:val="009A700B"/>
    <w:rsid w:val="009B02CE"/>
    <w:rsid w:val="009B1094"/>
    <w:rsid w:val="009B116E"/>
    <w:rsid w:val="009B1C4E"/>
    <w:rsid w:val="009B1D03"/>
    <w:rsid w:val="009B1DB1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71E5"/>
    <w:rsid w:val="009E73D4"/>
    <w:rsid w:val="009E75B6"/>
    <w:rsid w:val="009E7732"/>
    <w:rsid w:val="009E7D8E"/>
    <w:rsid w:val="009F0893"/>
    <w:rsid w:val="009F194C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1CB8"/>
    <w:rsid w:val="00A32075"/>
    <w:rsid w:val="00A32487"/>
    <w:rsid w:val="00A334BC"/>
    <w:rsid w:val="00A33A38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0630"/>
    <w:rsid w:val="00B4106E"/>
    <w:rsid w:val="00B41941"/>
    <w:rsid w:val="00B419B7"/>
    <w:rsid w:val="00B4218C"/>
    <w:rsid w:val="00B4268F"/>
    <w:rsid w:val="00B42B24"/>
    <w:rsid w:val="00B43038"/>
    <w:rsid w:val="00B4358A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3855"/>
    <w:rsid w:val="00BE3858"/>
    <w:rsid w:val="00BE3E9C"/>
    <w:rsid w:val="00BE404F"/>
    <w:rsid w:val="00BE48FD"/>
    <w:rsid w:val="00BE4A9E"/>
    <w:rsid w:val="00BE559B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1A63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6236"/>
    <w:rsid w:val="00CB6434"/>
    <w:rsid w:val="00CB6CD5"/>
    <w:rsid w:val="00CB7135"/>
    <w:rsid w:val="00CB74CC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D0023"/>
    <w:rsid w:val="00CD011A"/>
    <w:rsid w:val="00CD1E84"/>
    <w:rsid w:val="00CD2244"/>
    <w:rsid w:val="00CD2C01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DF2"/>
    <w:rsid w:val="00CF48AF"/>
    <w:rsid w:val="00CF5A65"/>
    <w:rsid w:val="00CF5D6B"/>
    <w:rsid w:val="00CF6167"/>
    <w:rsid w:val="00CF667A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1A9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FA5"/>
    <w:rsid w:val="00E20AD0"/>
    <w:rsid w:val="00E21434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DB6"/>
    <w:rsid w:val="00E30B14"/>
    <w:rsid w:val="00E30C8D"/>
    <w:rsid w:val="00E32100"/>
    <w:rsid w:val="00E328C1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32FF"/>
    <w:rsid w:val="00E634F5"/>
    <w:rsid w:val="00E63B72"/>
    <w:rsid w:val="00E64BAC"/>
    <w:rsid w:val="00E66251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5"/>
    <w:rsid w:val="00ED66D2"/>
    <w:rsid w:val="00ED6DB0"/>
    <w:rsid w:val="00ED72BC"/>
    <w:rsid w:val="00EE0024"/>
    <w:rsid w:val="00EE17C1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84E"/>
    <w:rsid w:val="00EE7EC2"/>
    <w:rsid w:val="00EF028C"/>
    <w:rsid w:val="00EF0CCF"/>
    <w:rsid w:val="00EF0D89"/>
    <w:rsid w:val="00EF20EB"/>
    <w:rsid w:val="00EF23A4"/>
    <w:rsid w:val="00EF268F"/>
    <w:rsid w:val="00EF2929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47EA"/>
    <w:rsid w:val="00FA024D"/>
    <w:rsid w:val="00FA0333"/>
    <w:rsid w:val="00FA0600"/>
    <w:rsid w:val="00FA29CD"/>
    <w:rsid w:val="00FA29F7"/>
    <w:rsid w:val="00FA2C40"/>
    <w:rsid w:val="00FA39A7"/>
    <w:rsid w:val="00FA4CCD"/>
    <w:rsid w:val="00FA4F0F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219"/>
    <w:rsid w:val="00FB3375"/>
    <w:rsid w:val="00FB346C"/>
    <w:rsid w:val="00FB3A28"/>
    <w:rsid w:val="00FB3B61"/>
    <w:rsid w:val="00FB3E48"/>
    <w:rsid w:val="00FB4F55"/>
    <w:rsid w:val="00FB5B4A"/>
    <w:rsid w:val="00FB6002"/>
    <w:rsid w:val="00FB7171"/>
    <w:rsid w:val="00FB71D0"/>
    <w:rsid w:val="00FC1145"/>
    <w:rsid w:val="00FC1705"/>
    <w:rsid w:val="00FC1B2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0C787-A736-4A15-81E6-081CB5007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Пользователь</cp:lastModifiedBy>
  <cp:revision>2</cp:revision>
  <dcterms:created xsi:type="dcterms:W3CDTF">2026-05-04T06:42:00Z</dcterms:created>
  <dcterms:modified xsi:type="dcterms:W3CDTF">2026-05-04T06:42:00Z</dcterms:modified>
</cp:coreProperties>
</file>